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4DA9" w:rsidRDefault="00D852EE" w:rsidP="00344DA9">
      <w:pPr>
        <w:suppressAutoHyphens w:val="0"/>
        <w:spacing w:line="276" w:lineRule="auto"/>
        <w:contextualSpacing/>
        <w:rPr>
          <w:szCs w:val="20"/>
        </w:rPr>
      </w:pPr>
      <w:bookmarkStart w:id="0" w:name="_GoBack"/>
      <w:bookmarkEnd w:id="0"/>
      <w:r>
        <w:rPr>
          <w:noProof/>
          <w:szCs w:val="20"/>
          <w:lang w:eastAsia="ru-RU"/>
        </w:rPr>
        <w:drawing>
          <wp:anchor distT="0" distB="0" distL="114300" distR="114300" simplePos="0" relativeHeight="251664384" behindDoc="0" locked="0" layoutInCell="1" allowOverlap="1">
            <wp:simplePos x="0" y="0"/>
            <wp:positionH relativeFrom="margin">
              <wp:posOffset>-654050</wp:posOffset>
            </wp:positionH>
            <wp:positionV relativeFrom="margin">
              <wp:posOffset>-539750</wp:posOffset>
            </wp:positionV>
            <wp:extent cx="7374255" cy="10315575"/>
            <wp:effectExtent l="0" t="0" r="0" b="9525"/>
            <wp:wrapSquare wrapText="bothSides"/>
            <wp:docPr id="5" name="Рисунок 5" descr="C:\Users\User\Desktop\420036, r. Ka3alb, y.. THmmpA3eBa, A.8-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20036, r. Ka3alb, y.. THmmpA3eBa, A.8-a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4255" cy="10315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DA9">
        <w:rPr>
          <w:szCs w:val="20"/>
        </w:rPr>
        <w:br w:type="page"/>
      </w:r>
    </w:p>
    <w:p w:rsidR="00FA1723" w:rsidRDefault="00516AF3" w:rsidP="00344DA9">
      <w:pPr>
        <w:suppressAutoHyphens w:val="0"/>
        <w:spacing w:line="276" w:lineRule="auto"/>
        <w:contextualSpacing/>
        <w:jc w:val="right"/>
        <w:rPr>
          <w:sz w:val="28"/>
          <w:szCs w:val="20"/>
        </w:rPr>
      </w:pPr>
      <w:r>
        <w:rPr>
          <w:noProof/>
          <w:sz w:val="28"/>
          <w:szCs w:val="20"/>
          <w:lang w:eastAsia="ru-RU"/>
        </w:rPr>
        <w:lastRenderedPageBreak/>
        <w:drawing>
          <wp:anchor distT="0" distB="0" distL="114300" distR="114300" simplePos="0" relativeHeight="251663360" behindDoc="1" locked="0" layoutInCell="1" allowOverlap="1" wp14:anchorId="3260FC98" wp14:editId="4DC720D8">
            <wp:simplePos x="1600200" y="1190625"/>
            <wp:positionH relativeFrom="margin">
              <wp:align>left</wp:align>
            </wp:positionH>
            <wp:positionV relativeFrom="margin">
              <wp:align>top</wp:align>
            </wp:positionV>
            <wp:extent cx="6772910" cy="9572625"/>
            <wp:effectExtent l="0" t="0" r="8890" b="0"/>
            <wp:wrapNone/>
            <wp:docPr id="1" name="Рисунок 1" descr="C:\Users\User\Desktop\Pis_mo_MP-26508_proiekt-03_92079iskh_viersiia_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is_mo_MP-26508_proiekt-03_92079iskh_viersiia_7_page-00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76190" cy="95769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DA9" w:rsidRPr="00344DA9">
        <w:rPr>
          <w:sz w:val="28"/>
          <w:szCs w:val="20"/>
        </w:rPr>
        <w:t xml:space="preserve">Приложение </w:t>
      </w: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516AF3" w:rsidRDefault="00516AF3" w:rsidP="00344DA9">
      <w:pPr>
        <w:suppressAutoHyphens w:val="0"/>
        <w:spacing w:line="276" w:lineRule="auto"/>
        <w:contextualSpacing/>
        <w:jc w:val="right"/>
        <w:rPr>
          <w:sz w:val="28"/>
          <w:szCs w:val="20"/>
        </w:rPr>
      </w:pPr>
    </w:p>
    <w:p w:rsidR="00344DA9" w:rsidRDefault="00516AF3" w:rsidP="00344DA9">
      <w:pPr>
        <w:suppressAutoHyphens w:val="0"/>
        <w:spacing w:line="276" w:lineRule="auto"/>
        <w:contextualSpacing/>
        <w:jc w:val="right"/>
        <w:rPr>
          <w:sz w:val="28"/>
          <w:szCs w:val="20"/>
        </w:rPr>
      </w:pPr>
      <w:r>
        <w:rPr>
          <w:noProof/>
          <w:sz w:val="28"/>
          <w:szCs w:val="20"/>
          <w:lang w:eastAsia="ru-RU"/>
        </w:rPr>
        <w:lastRenderedPageBreak/>
        <w:drawing>
          <wp:inline distT="0" distB="0" distL="0" distR="0">
            <wp:extent cx="6477000" cy="9153525"/>
            <wp:effectExtent l="0" t="0" r="0" b="9525"/>
            <wp:docPr id="3" name="Рисунок 3" descr="C:\Users\User\Desktop\Polozhieniie_na_7_l_viersiia_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olozhieniie_na_7_l_viersiia_5_page-0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4" name="Рисунок 4" descr="C:\Users\User\Desktop\Polozhieniie_na_7_l_viersiia_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olozhieniie_na_7_l_viersiia_5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8" name="Рисунок 8" descr="C:\Users\User\Desktop\Polozhieniie_na_7_l_viersiia_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Polozhieniie_na_7_l_viersiia_5_page-00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9" name="Рисунок 9" descr="C:\Users\User\Desktop\Polozhieniie_na_7_l_viersiia_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Polozhieniie_na_7_l_viersiia_5_page-000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0" name="Рисунок 10" descr="C:\Users\User\Desktop\Polozhieniie_na_7_l_viersiia_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Polozhieniie_na_7_l_viersiia_5_page-000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1" name="Рисунок 11" descr="C:\Users\User\Desktop\Polozhieniie_na_7_l_viersiia_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olozhieniie_na_7_l_viersiia_5_page-000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extent cx="6477000" cy="9153525"/>
            <wp:effectExtent l="0" t="0" r="0" b="9525"/>
            <wp:docPr id="13" name="Рисунок 13" descr="C:\Users\User\Desktop\Polozhieniie_na_7_l_viersiia_5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Polozhieniie_na_7_l_viersiia_5_page-000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p w:rsidR="00344DA9" w:rsidRPr="00344DA9" w:rsidRDefault="00516AF3" w:rsidP="00516AF3">
      <w:pPr>
        <w:suppressAutoHyphens w:val="0"/>
        <w:spacing w:line="276" w:lineRule="auto"/>
        <w:contextualSpacing/>
        <w:jc w:val="right"/>
        <w:rPr>
          <w:sz w:val="28"/>
          <w:szCs w:val="20"/>
        </w:rPr>
      </w:pPr>
      <w:r>
        <w:rPr>
          <w:noProof/>
          <w:sz w:val="28"/>
          <w:szCs w:val="20"/>
          <w:lang w:eastAsia="ru-RU"/>
        </w:rPr>
        <w:lastRenderedPageBreak/>
        <w:drawing>
          <wp:inline distT="0" distB="0" distL="0" distR="0" wp14:anchorId="3080E3B5" wp14:editId="5BAC534B">
            <wp:extent cx="6477000" cy="9153525"/>
            <wp:effectExtent l="0" t="0" r="0" b="9525"/>
            <wp:docPr id="14" name="Рисунок 14" descr="C:\Users\User\Desktop\ilovepdf_pages-to-jpg (2)\Riekomiendatsii_Konkurs_2020_viersiia_5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ilovepdf_pages-to-jpg (2)\Riekomiendatsii_Konkurs_2020_viersiia_5_page-000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7D045B74" wp14:editId="2B3570F8">
            <wp:extent cx="6477000" cy="9153525"/>
            <wp:effectExtent l="0" t="0" r="0" b="9525"/>
            <wp:docPr id="15" name="Рисунок 15" descr="C:\Users\User\Desktop\ilovepdf_pages-to-jpg (2)\Riekomiendatsii_Konkurs_2020_viersiia_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ilovepdf_pages-to-jpg (2)\Riekomiendatsii_Konkurs_2020_viersiia_5_page-0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3C3BAF70" wp14:editId="58C63141">
            <wp:extent cx="6477000" cy="9153525"/>
            <wp:effectExtent l="0" t="0" r="0" b="9525"/>
            <wp:docPr id="17" name="Рисунок 17" descr="C:\Users\User\Desktop\ilovepdf_pages-to-jpg (2)\Riekomiendatsii_Konkurs_2020_viersiia_5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ilovepdf_pages-to-jpg (2)\Riekomiendatsii_Konkurs_2020_viersiia_5_page-0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465C7516" wp14:editId="6404AB1A">
            <wp:extent cx="6477000" cy="9153525"/>
            <wp:effectExtent l="0" t="0" r="0" b="9525"/>
            <wp:docPr id="18" name="Рисунок 18" descr="C:\Users\User\Desktop\ilovepdf_pages-to-jpg (2)\Riekomiendatsii_Konkurs_2020_viersiia_5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ilovepdf_pages-to-jpg (2)\Riekomiendatsii_Konkurs_2020_viersiia_5_page-000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2224E3AE" wp14:editId="7C3F5EE0">
            <wp:extent cx="6477000" cy="9153525"/>
            <wp:effectExtent l="0" t="0" r="0" b="9525"/>
            <wp:docPr id="19" name="Рисунок 19" descr="C:\Users\User\Desktop\ilovepdf_pages-to-jpg (2)\Riekomiendatsii_Konkurs_2020_viersiia_5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ilovepdf_pages-to-jpg (2)\Riekomiendatsii_Konkurs_2020_viersiia_5_page-00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2627C152" wp14:editId="5E3029B3">
            <wp:extent cx="6477000" cy="9153525"/>
            <wp:effectExtent l="0" t="0" r="0" b="9525"/>
            <wp:docPr id="20" name="Рисунок 20" descr="C:\Users\User\Desktop\ilovepdf_pages-to-jpg (2)\Riekomiendatsii_Konkurs_2020_viersiia_5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ilovepdf_pages-to-jpg (2)\Riekomiendatsii_Konkurs_2020_viersiia_5_page-000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78BC99BB" wp14:editId="766295BD">
            <wp:extent cx="6477000" cy="9153525"/>
            <wp:effectExtent l="0" t="0" r="0" b="9525"/>
            <wp:docPr id="21" name="Рисунок 21" descr="C:\Users\User\Desktop\ilovepdf_pages-to-jpg (2)\Riekomiendatsii_Konkurs_2020_viersiia_5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ilovepdf_pages-to-jpg (2)\Riekomiendatsii_Konkurs_2020_viersiia_5_page-000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r>
        <w:rPr>
          <w:noProof/>
          <w:sz w:val="28"/>
          <w:szCs w:val="20"/>
          <w:lang w:eastAsia="ru-RU"/>
        </w:rPr>
        <w:lastRenderedPageBreak/>
        <w:drawing>
          <wp:inline distT="0" distB="0" distL="0" distR="0" wp14:anchorId="3F1768C6" wp14:editId="001B4A2D">
            <wp:extent cx="6477000" cy="9153525"/>
            <wp:effectExtent l="0" t="0" r="0" b="9525"/>
            <wp:docPr id="22" name="Рисунок 22" descr="C:\Users\User\Desktop\ilovepdf_pages-to-jpg (2)\Riekomiendatsii_Konkurs_2020_viersiia_5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lovepdf_pages-to-jpg (2)\Riekomiendatsii_Konkurs_2020_viersiia_5_page-000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0" cy="9153525"/>
                    </a:xfrm>
                    <a:prstGeom prst="rect">
                      <a:avLst/>
                    </a:prstGeom>
                    <a:noFill/>
                    <a:ln>
                      <a:noFill/>
                    </a:ln>
                  </pic:spPr>
                </pic:pic>
              </a:graphicData>
            </a:graphic>
          </wp:inline>
        </w:drawing>
      </w:r>
    </w:p>
    <w:sectPr w:rsidR="00344DA9" w:rsidRPr="00344DA9" w:rsidSect="001F40B3">
      <w:footerReference w:type="default" r:id="rId26"/>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9A6" w:rsidRDefault="005169A6" w:rsidP="008E5654">
      <w:r>
        <w:separator/>
      </w:r>
    </w:p>
  </w:endnote>
  <w:endnote w:type="continuationSeparator" w:id="0">
    <w:p w:rsidR="005169A6" w:rsidRDefault="005169A6"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oto Sans CJK SC Regular">
    <w:altName w:val="Times New Roman"/>
    <w:charset w:val="01"/>
    <w:family w:val="auto"/>
    <w:pitch w:val="variable"/>
  </w:font>
  <w:font w:name="FreeSan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DA9" w:rsidRDefault="00344DA9" w:rsidP="00056C56">
    <w:pPr>
      <w:pStyle w:val="af1"/>
    </w:pPr>
  </w:p>
  <w:p w:rsidR="00344DA9" w:rsidRDefault="00344DA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9A6" w:rsidRDefault="005169A6" w:rsidP="008E5654">
      <w:r>
        <w:separator/>
      </w:r>
    </w:p>
  </w:footnote>
  <w:footnote w:type="continuationSeparator" w:id="0">
    <w:p w:rsidR="005169A6" w:rsidRDefault="005169A6"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sz w:val="28"/>
        <w:szCs w:val="28"/>
        <w:highlight w:val="white"/>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highlight w:val="white"/>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highlight w:val="white"/>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208194F"/>
    <w:multiLevelType w:val="multilevel"/>
    <w:tmpl w:val="B4F6E08C"/>
    <w:lvl w:ilvl="0">
      <w:start w:val="1"/>
      <w:numFmt w:val="decimal"/>
      <w:lvlText w:val="%1."/>
      <w:lvlJc w:val="left"/>
      <w:pPr>
        <w:ind w:left="780" w:hanging="780"/>
      </w:pPr>
      <w:rPr>
        <w:rFonts w:hint="default"/>
        <w:b/>
      </w:rPr>
    </w:lvl>
    <w:lvl w:ilvl="1">
      <w:start w:val="1"/>
      <w:numFmt w:val="decimal"/>
      <w:lvlText w:val="%1.%2."/>
      <w:lvlJc w:val="left"/>
      <w:pPr>
        <w:ind w:left="1206"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15BF741F"/>
    <w:multiLevelType w:val="multilevel"/>
    <w:tmpl w:val="A014CE38"/>
    <w:lvl w:ilvl="0">
      <w:start w:val="3"/>
      <w:numFmt w:val="decimal"/>
      <w:lvlText w:val="%1."/>
      <w:lvlJc w:val="left"/>
      <w:pPr>
        <w:ind w:left="1140" w:hanging="360"/>
      </w:pPr>
      <w:rPr>
        <w:rFonts w:hint="default"/>
      </w:rPr>
    </w:lvl>
    <w:lvl w:ilvl="1">
      <w:start w:val="1"/>
      <w:numFmt w:val="decimal"/>
      <w:isLgl/>
      <w:lvlText w:val="%1.%2."/>
      <w:lvlJc w:val="left"/>
      <w:pPr>
        <w:ind w:left="1926" w:hanging="720"/>
      </w:pPr>
      <w:rPr>
        <w:rFonts w:hint="default"/>
      </w:rPr>
    </w:lvl>
    <w:lvl w:ilvl="2">
      <w:start w:val="1"/>
      <w:numFmt w:val="decimal"/>
      <w:isLgl/>
      <w:lvlText w:val="%1.%2.%3."/>
      <w:lvlJc w:val="left"/>
      <w:pPr>
        <w:ind w:left="2352" w:hanging="720"/>
      </w:pPr>
      <w:rPr>
        <w:rFonts w:hint="default"/>
      </w:rPr>
    </w:lvl>
    <w:lvl w:ilvl="3">
      <w:start w:val="1"/>
      <w:numFmt w:val="decimal"/>
      <w:isLgl/>
      <w:lvlText w:val="%1.%2.%3.%4."/>
      <w:lvlJc w:val="left"/>
      <w:pPr>
        <w:ind w:left="3138" w:hanging="1080"/>
      </w:pPr>
      <w:rPr>
        <w:rFonts w:hint="default"/>
      </w:rPr>
    </w:lvl>
    <w:lvl w:ilvl="4">
      <w:start w:val="1"/>
      <w:numFmt w:val="decimal"/>
      <w:isLgl/>
      <w:lvlText w:val="%1.%2.%3.%4.%5."/>
      <w:lvlJc w:val="left"/>
      <w:pPr>
        <w:ind w:left="3564" w:hanging="1080"/>
      </w:pPr>
      <w:rPr>
        <w:rFonts w:hint="default"/>
      </w:rPr>
    </w:lvl>
    <w:lvl w:ilvl="5">
      <w:start w:val="1"/>
      <w:numFmt w:val="decimal"/>
      <w:isLgl/>
      <w:lvlText w:val="%1.%2.%3.%4.%5.%6."/>
      <w:lvlJc w:val="left"/>
      <w:pPr>
        <w:ind w:left="4350" w:hanging="1440"/>
      </w:pPr>
      <w:rPr>
        <w:rFonts w:hint="default"/>
      </w:rPr>
    </w:lvl>
    <w:lvl w:ilvl="6">
      <w:start w:val="1"/>
      <w:numFmt w:val="decimal"/>
      <w:isLgl/>
      <w:lvlText w:val="%1.%2.%3.%4.%5.%6.%7."/>
      <w:lvlJc w:val="left"/>
      <w:pPr>
        <w:ind w:left="5136" w:hanging="1800"/>
      </w:pPr>
      <w:rPr>
        <w:rFonts w:hint="default"/>
      </w:rPr>
    </w:lvl>
    <w:lvl w:ilvl="7">
      <w:start w:val="1"/>
      <w:numFmt w:val="decimal"/>
      <w:isLgl/>
      <w:lvlText w:val="%1.%2.%3.%4.%5.%6.%7.%8."/>
      <w:lvlJc w:val="left"/>
      <w:pPr>
        <w:ind w:left="5562" w:hanging="1800"/>
      </w:pPr>
      <w:rPr>
        <w:rFonts w:hint="default"/>
      </w:rPr>
    </w:lvl>
    <w:lvl w:ilvl="8">
      <w:start w:val="1"/>
      <w:numFmt w:val="decimal"/>
      <w:isLgl/>
      <w:lvlText w:val="%1.%2.%3.%4.%5.%6.%7.%8.%9."/>
      <w:lvlJc w:val="left"/>
      <w:pPr>
        <w:ind w:left="6348" w:hanging="2160"/>
      </w:pPr>
      <w:rPr>
        <w:rFonts w:hint="default"/>
      </w:rPr>
    </w:lvl>
  </w:abstractNum>
  <w:abstractNum w:abstractNumId="9">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D80F03"/>
    <w:multiLevelType w:val="hybridMultilevel"/>
    <w:tmpl w:val="2BC6A50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B30E2E"/>
    <w:multiLevelType w:val="multilevel"/>
    <w:tmpl w:val="5AA264A8"/>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08B6EE1"/>
    <w:multiLevelType w:val="hybridMultilevel"/>
    <w:tmpl w:val="D786F23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F42B76"/>
    <w:multiLevelType w:val="hybridMultilevel"/>
    <w:tmpl w:val="7A6AA4FE"/>
    <w:lvl w:ilvl="0" w:tplc="6FB6FCEE">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8622B9"/>
    <w:multiLevelType w:val="hybridMultilevel"/>
    <w:tmpl w:val="B0E6F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19"/>
  </w:num>
  <w:num w:numId="8">
    <w:abstractNumId w:val="16"/>
  </w:num>
  <w:num w:numId="9">
    <w:abstractNumId w:val="15"/>
  </w:num>
  <w:num w:numId="10">
    <w:abstractNumId w:val="14"/>
  </w:num>
  <w:num w:numId="11">
    <w:abstractNumId w:val="13"/>
  </w:num>
  <w:num w:numId="12">
    <w:abstractNumId w:val="18"/>
  </w:num>
  <w:num w:numId="13">
    <w:abstractNumId w:val="4"/>
  </w:num>
  <w:num w:numId="14">
    <w:abstractNumId w:val="5"/>
  </w:num>
  <w:num w:numId="15">
    <w:abstractNumId w:val="6"/>
  </w:num>
  <w:num w:numId="16">
    <w:abstractNumId w:val="20"/>
  </w:num>
  <w:num w:numId="17">
    <w:abstractNumId w:val="17"/>
  </w:num>
  <w:num w:numId="18">
    <w:abstractNumId w:val="7"/>
  </w:num>
  <w:num w:numId="19">
    <w:abstractNumId w:val="1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7C65"/>
    <w:rsid w:val="00015EC7"/>
    <w:rsid w:val="0001698A"/>
    <w:rsid w:val="00037518"/>
    <w:rsid w:val="00040807"/>
    <w:rsid w:val="000536F7"/>
    <w:rsid w:val="0007707D"/>
    <w:rsid w:val="00080648"/>
    <w:rsid w:val="00092EE2"/>
    <w:rsid w:val="000A0B67"/>
    <w:rsid w:val="000B2DDB"/>
    <w:rsid w:val="000E1890"/>
    <w:rsid w:val="000F1ED1"/>
    <w:rsid w:val="000F492F"/>
    <w:rsid w:val="00100606"/>
    <w:rsid w:val="0010545E"/>
    <w:rsid w:val="001057F6"/>
    <w:rsid w:val="00126E65"/>
    <w:rsid w:val="00131A11"/>
    <w:rsid w:val="001330E0"/>
    <w:rsid w:val="001402AB"/>
    <w:rsid w:val="00142043"/>
    <w:rsid w:val="00160019"/>
    <w:rsid w:val="001637A9"/>
    <w:rsid w:val="00170204"/>
    <w:rsid w:val="00170BF2"/>
    <w:rsid w:val="00174240"/>
    <w:rsid w:val="00193DD9"/>
    <w:rsid w:val="0019582C"/>
    <w:rsid w:val="001B37AA"/>
    <w:rsid w:val="001B525F"/>
    <w:rsid w:val="001C5C3D"/>
    <w:rsid w:val="001D17DE"/>
    <w:rsid w:val="001E0940"/>
    <w:rsid w:val="001F28D6"/>
    <w:rsid w:val="001F40B3"/>
    <w:rsid w:val="00200FDE"/>
    <w:rsid w:val="00214FE5"/>
    <w:rsid w:val="002303CB"/>
    <w:rsid w:val="00243238"/>
    <w:rsid w:val="002545AD"/>
    <w:rsid w:val="002555B2"/>
    <w:rsid w:val="0025724F"/>
    <w:rsid w:val="00260E31"/>
    <w:rsid w:val="00282389"/>
    <w:rsid w:val="00291832"/>
    <w:rsid w:val="002928B9"/>
    <w:rsid w:val="002A7698"/>
    <w:rsid w:val="002C5E72"/>
    <w:rsid w:val="002F3119"/>
    <w:rsid w:val="002F404F"/>
    <w:rsid w:val="00321367"/>
    <w:rsid w:val="00326042"/>
    <w:rsid w:val="0033198F"/>
    <w:rsid w:val="00344DA9"/>
    <w:rsid w:val="003711BD"/>
    <w:rsid w:val="00381E48"/>
    <w:rsid w:val="003A7003"/>
    <w:rsid w:val="003C0F4A"/>
    <w:rsid w:val="003C2B86"/>
    <w:rsid w:val="003E3441"/>
    <w:rsid w:val="003F41F3"/>
    <w:rsid w:val="003F5865"/>
    <w:rsid w:val="004016E2"/>
    <w:rsid w:val="0044165A"/>
    <w:rsid w:val="00446052"/>
    <w:rsid w:val="00483E47"/>
    <w:rsid w:val="004917A0"/>
    <w:rsid w:val="00491AE6"/>
    <w:rsid w:val="00494E5C"/>
    <w:rsid w:val="004B15D3"/>
    <w:rsid w:val="004B6EBC"/>
    <w:rsid w:val="004D719C"/>
    <w:rsid w:val="004F5ED9"/>
    <w:rsid w:val="00502B0F"/>
    <w:rsid w:val="00505FC7"/>
    <w:rsid w:val="00507DBA"/>
    <w:rsid w:val="0051117C"/>
    <w:rsid w:val="005169A6"/>
    <w:rsid w:val="00516AF3"/>
    <w:rsid w:val="005220F7"/>
    <w:rsid w:val="005305CB"/>
    <w:rsid w:val="00532B92"/>
    <w:rsid w:val="0053441D"/>
    <w:rsid w:val="00534E59"/>
    <w:rsid w:val="0053757C"/>
    <w:rsid w:val="0054421A"/>
    <w:rsid w:val="005454A8"/>
    <w:rsid w:val="00550B27"/>
    <w:rsid w:val="00560CEE"/>
    <w:rsid w:val="00561AE8"/>
    <w:rsid w:val="00563894"/>
    <w:rsid w:val="0057074D"/>
    <w:rsid w:val="00575993"/>
    <w:rsid w:val="005766AF"/>
    <w:rsid w:val="00580CAD"/>
    <w:rsid w:val="00584A08"/>
    <w:rsid w:val="005B20A7"/>
    <w:rsid w:val="005B6468"/>
    <w:rsid w:val="005C18FD"/>
    <w:rsid w:val="005C1AF9"/>
    <w:rsid w:val="005C6977"/>
    <w:rsid w:val="005E0EDF"/>
    <w:rsid w:val="005E1E5E"/>
    <w:rsid w:val="005F7670"/>
    <w:rsid w:val="005F7AA5"/>
    <w:rsid w:val="00600CE8"/>
    <w:rsid w:val="00612C9E"/>
    <w:rsid w:val="00624E3D"/>
    <w:rsid w:val="00643658"/>
    <w:rsid w:val="0065070B"/>
    <w:rsid w:val="006517DF"/>
    <w:rsid w:val="006738C1"/>
    <w:rsid w:val="006807DD"/>
    <w:rsid w:val="00695548"/>
    <w:rsid w:val="006B2C8D"/>
    <w:rsid w:val="006C2B85"/>
    <w:rsid w:val="006C687A"/>
    <w:rsid w:val="006F51D5"/>
    <w:rsid w:val="00717067"/>
    <w:rsid w:val="00722812"/>
    <w:rsid w:val="00723D60"/>
    <w:rsid w:val="007301F3"/>
    <w:rsid w:val="0074532A"/>
    <w:rsid w:val="007457EC"/>
    <w:rsid w:val="00750210"/>
    <w:rsid w:val="00780554"/>
    <w:rsid w:val="007B72DA"/>
    <w:rsid w:val="007D17E4"/>
    <w:rsid w:val="007D566C"/>
    <w:rsid w:val="007E31D5"/>
    <w:rsid w:val="007E3221"/>
    <w:rsid w:val="007F317F"/>
    <w:rsid w:val="00802151"/>
    <w:rsid w:val="00802257"/>
    <w:rsid w:val="008030AA"/>
    <w:rsid w:val="008175CA"/>
    <w:rsid w:val="00817D27"/>
    <w:rsid w:val="00836292"/>
    <w:rsid w:val="0084289D"/>
    <w:rsid w:val="00847CAA"/>
    <w:rsid w:val="008536D5"/>
    <w:rsid w:val="0085791D"/>
    <w:rsid w:val="00870212"/>
    <w:rsid w:val="00873EE5"/>
    <w:rsid w:val="0089029D"/>
    <w:rsid w:val="008B35FE"/>
    <w:rsid w:val="008C1945"/>
    <w:rsid w:val="008C4D06"/>
    <w:rsid w:val="008D0E87"/>
    <w:rsid w:val="008D78D5"/>
    <w:rsid w:val="008E49A9"/>
    <w:rsid w:val="008E5654"/>
    <w:rsid w:val="008F2E78"/>
    <w:rsid w:val="00900A7E"/>
    <w:rsid w:val="00903E7D"/>
    <w:rsid w:val="0090798E"/>
    <w:rsid w:val="00911D29"/>
    <w:rsid w:val="00914899"/>
    <w:rsid w:val="00945D49"/>
    <w:rsid w:val="00945E00"/>
    <w:rsid w:val="00981DB4"/>
    <w:rsid w:val="00995621"/>
    <w:rsid w:val="00997D1C"/>
    <w:rsid w:val="009C5BE3"/>
    <w:rsid w:val="009F0183"/>
    <w:rsid w:val="00A06C2E"/>
    <w:rsid w:val="00A11875"/>
    <w:rsid w:val="00A30486"/>
    <w:rsid w:val="00A4166C"/>
    <w:rsid w:val="00A451F1"/>
    <w:rsid w:val="00A50CE3"/>
    <w:rsid w:val="00A60C69"/>
    <w:rsid w:val="00A754D7"/>
    <w:rsid w:val="00A773BA"/>
    <w:rsid w:val="00A8716D"/>
    <w:rsid w:val="00AA54F7"/>
    <w:rsid w:val="00AB1104"/>
    <w:rsid w:val="00AC14C4"/>
    <w:rsid w:val="00AE2B7E"/>
    <w:rsid w:val="00AF0112"/>
    <w:rsid w:val="00AF3BC2"/>
    <w:rsid w:val="00B22B44"/>
    <w:rsid w:val="00B37F20"/>
    <w:rsid w:val="00B4124A"/>
    <w:rsid w:val="00B414E4"/>
    <w:rsid w:val="00B61EA9"/>
    <w:rsid w:val="00B660D0"/>
    <w:rsid w:val="00BA6733"/>
    <w:rsid w:val="00BB543B"/>
    <w:rsid w:val="00BE1FF5"/>
    <w:rsid w:val="00BF61E1"/>
    <w:rsid w:val="00C012A0"/>
    <w:rsid w:val="00C03FBB"/>
    <w:rsid w:val="00C041BC"/>
    <w:rsid w:val="00C634E2"/>
    <w:rsid w:val="00C72088"/>
    <w:rsid w:val="00C87716"/>
    <w:rsid w:val="00CC529D"/>
    <w:rsid w:val="00CC7523"/>
    <w:rsid w:val="00CE0E93"/>
    <w:rsid w:val="00CE1FBE"/>
    <w:rsid w:val="00CE5D8F"/>
    <w:rsid w:val="00CF60D2"/>
    <w:rsid w:val="00D016F3"/>
    <w:rsid w:val="00D14664"/>
    <w:rsid w:val="00D24533"/>
    <w:rsid w:val="00D31566"/>
    <w:rsid w:val="00D352A2"/>
    <w:rsid w:val="00D461FC"/>
    <w:rsid w:val="00D756D3"/>
    <w:rsid w:val="00D75DBD"/>
    <w:rsid w:val="00D76AA8"/>
    <w:rsid w:val="00D852EE"/>
    <w:rsid w:val="00DA63EB"/>
    <w:rsid w:val="00DC7B5E"/>
    <w:rsid w:val="00DF467A"/>
    <w:rsid w:val="00DF4785"/>
    <w:rsid w:val="00E24494"/>
    <w:rsid w:val="00E25B74"/>
    <w:rsid w:val="00E76055"/>
    <w:rsid w:val="00E76468"/>
    <w:rsid w:val="00E773C9"/>
    <w:rsid w:val="00E93DB6"/>
    <w:rsid w:val="00EF1BC2"/>
    <w:rsid w:val="00F34F73"/>
    <w:rsid w:val="00F52D22"/>
    <w:rsid w:val="00F73DF9"/>
    <w:rsid w:val="00F821E2"/>
    <w:rsid w:val="00F86384"/>
    <w:rsid w:val="00FA1275"/>
    <w:rsid w:val="00FA1723"/>
    <w:rsid w:val="00FC1DC2"/>
    <w:rsid w:val="00FD2796"/>
    <w:rsid w:val="00FD5B99"/>
    <w:rsid w:val="00FF2989"/>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8E5654"/>
    <w:pPr>
      <w:tabs>
        <w:tab w:val="center" w:pos="4677"/>
        <w:tab w:val="right" w:pos="9355"/>
      </w:tabs>
    </w:pPr>
  </w:style>
  <w:style w:type="character" w:customStyle="1" w:styleId="af0">
    <w:name w:val="Верхний колонтитул Знак"/>
    <w:basedOn w:val="a0"/>
    <w:link w:val="af"/>
    <w:uiPriority w:val="99"/>
    <w:rsid w:val="008E5654"/>
    <w:rPr>
      <w:sz w:val="24"/>
      <w:szCs w:val="24"/>
      <w:lang w:eastAsia="ar-SA"/>
    </w:rPr>
  </w:style>
  <w:style w:type="paragraph" w:styleId="af1">
    <w:name w:val="footer"/>
    <w:basedOn w:val="a"/>
    <w:link w:val="af2"/>
    <w:uiPriority w:val="99"/>
    <w:unhideWhenUsed/>
    <w:rsid w:val="008E5654"/>
    <w:pPr>
      <w:tabs>
        <w:tab w:val="center" w:pos="4677"/>
        <w:tab w:val="right" w:pos="9355"/>
      </w:tabs>
    </w:pPr>
  </w:style>
  <w:style w:type="character" w:customStyle="1" w:styleId="af2">
    <w:name w:val="Нижний колонтитул Знак"/>
    <w:basedOn w:val="a0"/>
    <w:link w:val="af1"/>
    <w:uiPriority w:val="99"/>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customStyle="1" w:styleId="15">
    <w:name w:val="Обычный (веб)1"/>
    <w:basedOn w:val="a"/>
    <w:rsid w:val="000536F7"/>
    <w:pPr>
      <w:spacing w:before="280" w:after="280"/>
    </w:pPr>
    <w:rPr>
      <w:color w:val="00000A"/>
      <w:kern w:val="1"/>
      <w:lang w:eastAsia="zh-CN"/>
    </w:rPr>
  </w:style>
  <w:style w:type="paragraph" w:styleId="af9">
    <w:name w:val="Body Text Indent"/>
    <w:basedOn w:val="a"/>
    <w:link w:val="afa"/>
    <w:rsid w:val="000536F7"/>
    <w:pPr>
      <w:spacing w:after="120" w:line="276" w:lineRule="auto"/>
      <w:ind w:left="283"/>
    </w:pPr>
    <w:rPr>
      <w:rFonts w:ascii="Calibri" w:eastAsia="Noto Sans CJK SC Regular" w:hAnsi="Calibri" w:cs="FreeSans"/>
      <w:color w:val="00000A"/>
      <w:kern w:val="1"/>
      <w:sz w:val="22"/>
      <w:szCs w:val="22"/>
      <w:lang w:eastAsia="zh-CN"/>
    </w:rPr>
  </w:style>
  <w:style w:type="character" w:customStyle="1" w:styleId="afa">
    <w:name w:val="Основной текст с отступом Знак"/>
    <w:basedOn w:val="a0"/>
    <w:link w:val="af9"/>
    <w:rsid w:val="000536F7"/>
    <w:rPr>
      <w:rFonts w:ascii="Calibri" w:eastAsia="Noto Sans CJK SC Regular" w:hAnsi="Calibri" w:cs="FreeSans"/>
      <w:color w:val="00000A"/>
      <w:kern w:val="1"/>
      <w:sz w:val="22"/>
      <w:szCs w:val="22"/>
      <w:lang w:eastAsia="zh-CN"/>
    </w:rPr>
  </w:style>
  <w:style w:type="paragraph" w:customStyle="1" w:styleId="16">
    <w:name w:val="Без интервала1"/>
    <w:rsid w:val="000536F7"/>
    <w:pPr>
      <w:suppressAutoHyphens/>
    </w:pPr>
    <w:rPr>
      <w:rFonts w:ascii="Calibri" w:eastAsia="Calibri" w:hAnsi="Calibri" w:cs="Calibri"/>
      <w:color w:val="00000A"/>
      <w:kern w:val="1"/>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8E5654"/>
    <w:pPr>
      <w:tabs>
        <w:tab w:val="center" w:pos="4677"/>
        <w:tab w:val="right" w:pos="9355"/>
      </w:tabs>
    </w:pPr>
  </w:style>
  <w:style w:type="character" w:customStyle="1" w:styleId="af0">
    <w:name w:val="Верхний колонтитул Знак"/>
    <w:basedOn w:val="a0"/>
    <w:link w:val="af"/>
    <w:uiPriority w:val="99"/>
    <w:rsid w:val="008E5654"/>
    <w:rPr>
      <w:sz w:val="24"/>
      <w:szCs w:val="24"/>
      <w:lang w:eastAsia="ar-SA"/>
    </w:rPr>
  </w:style>
  <w:style w:type="paragraph" w:styleId="af1">
    <w:name w:val="footer"/>
    <w:basedOn w:val="a"/>
    <w:link w:val="af2"/>
    <w:uiPriority w:val="99"/>
    <w:unhideWhenUsed/>
    <w:rsid w:val="008E5654"/>
    <w:pPr>
      <w:tabs>
        <w:tab w:val="center" w:pos="4677"/>
        <w:tab w:val="right" w:pos="9355"/>
      </w:tabs>
    </w:pPr>
  </w:style>
  <w:style w:type="character" w:customStyle="1" w:styleId="af2">
    <w:name w:val="Нижний колонтитул Знак"/>
    <w:basedOn w:val="a0"/>
    <w:link w:val="af1"/>
    <w:uiPriority w:val="99"/>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customStyle="1" w:styleId="15">
    <w:name w:val="Обычный (веб)1"/>
    <w:basedOn w:val="a"/>
    <w:rsid w:val="000536F7"/>
    <w:pPr>
      <w:spacing w:before="280" w:after="280"/>
    </w:pPr>
    <w:rPr>
      <w:color w:val="00000A"/>
      <w:kern w:val="1"/>
      <w:lang w:eastAsia="zh-CN"/>
    </w:rPr>
  </w:style>
  <w:style w:type="paragraph" w:styleId="af9">
    <w:name w:val="Body Text Indent"/>
    <w:basedOn w:val="a"/>
    <w:link w:val="afa"/>
    <w:rsid w:val="000536F7"/>
    <w:pPr>
      <w:spacing w:after="120" w:line="276" w:lineRule="auto"/>
      <w:ind w:left="283"/>
    </w:pPr>
    <w:rPr>
      <w:rFonts w:ascii="Calibri" w:eastAsia="Noto Sans CJK SC Regular" w:hAnsi="Calibri" w:cs="FreeSans"/>
      <w:color w:val="00000A"/>
      <w:kern w:val="1"/>
      <w:sz w:val="22"/>
      <w:szCs w:val="22"/>
      <w:lang w:eastAsia="zh-CN"/>
    </w:rPr>
  </w:style>
  <w:style w:type="character" w:customStyle="1" w:styleId="afa">
    <w:name w:val="Основной текст с отступом Знак"/>
    <w:basedOn w:val="a0"/>
    <w:link w:val="af9"/>
    <w:rsid w:val="000536F7"/>
    <w:rPr>
      <w:rFonts w:ascii="Calibri" w:eastAsia="Noto Sans CJK SC Regular" w:hAnsi="Calibri" w:cs="FreeSans"/>
      <w:color w:val="00000A"/>
      <w:kern w:val="1"/>
      <w:sz w:val="22"/>
      <w:szCs w:val="22"/>
      <w:lang w:eastAsia="zh-CN"/>
    </w:rPr>
  </w:style>
  <w:style w:type="paragraph" w:customStyle="1" w:styleId="16">
    <w:name w:val="Без интервала1"/>
    <w:rsid w:val="000536F7"/>
    <w:pPr>
      <w:suppressAutoHyphens/>
    </w:pPr>
    <w:rPr>
      <w:rFonts w:ascii="Calibri" w:eastAsia="Calibri" w:hAnsi="Calibri" w:cs="Calibri"/>
      <w:color w:val="00000A"/>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9A085-9210-4B12-A5F2-5CA4E4ABD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10</Words>
  <Characters>61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Антон</cp:lastModifiedBy>
  <cp:revision>2</cp:revision>
  <cp:lastPrinted>2018-07-19T10:10:00Z</cp:lastPrinted>
  <dcterms:created xsi:type="dcterms:W3CDTF">2020-10-23T11:59:00Z</dcterms:created>
  <dcterms:modified xsi:type="dcterms:W3CDTF">2020-10-23T11:59:00Z</dcterms:modified>
</cp:coreProperties>
</file>